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10133"/>
        <w:gridCol w:w="2268"/>
      </w:tblGrid>
      <w:tr w:rsidR="00AA2124" w:rsidRPr="00795DF1">
        <w:tc>
          <w:tcPr>
            <w:tcW w:w="5868" w:type="dxa"/>
          </w:tcPr>
          <w:p w:rsidR="00AA2124" w:rsidRPr="00CD7D35" w:rsidRDefault="00EC1E5B" w:rsidP="00CD7D35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5.75pt;height:687.75pt">
                  <v:imagedata r:id="rId7" o:title="22.Правила приема..."/>
                </v:shape>
              </w:pict>
            </w:r>
          </w:p>
          <w:p w:rsidR="00AA2124" w:rsidRPr="00CD7D35" w:rsidRDefault="00AA2124" w:rsidP="00CD7D35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AA2124" w:rsidRPr="00CD7D35" w:rsidRDefault="00AA2124" w:rsidP="00CD7D35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EC1E5B" w:rsidRDefault="00EC1E5B" w:rsidP="00CD7D35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AA2124" w:rsidRPr="00CD7D35" w:rsidRDefault="00AA2124" w:rsidP="00CD7D35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  <w:r w:rsidRPr="00CD7D35">
              <w:rPr>
                <w:rFonts w:ascii="Times New Roman" w:hAnsi="Times New Roman" w:cs="Times New Roman"/>
              </w:rPr>
              <w:lastRenderedPageBreak/>
              <w:t>Принято</w:t>
            </w:r>
          </w:p>
          <w:p w:rsidR="00AA2124" w:rsidRPr="00CD7D35" w:rsidRDefault="00AA2124" w:rsidP="00CD7D35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  <w:r w:rsidRPr="00CD7D35">
              <w:rPr>
                <w:rFonts w:ascii="Times New Roman" w:hAnsi="Times New Roman" w:cs="Times New Roman"/>
              </w:rPr>
              <w:t xml:space="preserve">на совете </w:t>
            </w:r>
            <w:r w:rsidR="002342FB">
              <w:rPr>
                <w:rFonts w:ascii="Times New Roman" w:hAnsi="Times New Roman" w:cs="Times New Roman"/>
              </w:rPr>
              <w:t xml:space="preserve">педагогов </w:t>
            </w:r>
            <w:r w:rsidRPr="00CD7D35">
              <w:rPr>
                <w:rFonts w:ascii="Times New Roman" w:hAnsi="Times New Roman" w:cs="Times New Roman"/>
              </w:rPr>
              <w:t xml:space="preserve">МАДОУ </w:t>
            </w:r>
          </w:p>
          <w:p w:rsidR="00AA2124" w:rsidRPr="00CD7D35" w:rsidRDefault="009457AA" w:rsidP="00CD7D35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«</w:t>
            </w:r>
            <w:r w:rsidR="00081012">
              <w:rPr>
                <w:rFonts w:ascii="Times New Roman" w:hAnsi="Times New Roman" w:cs="Times New Roman"/>
              </w:rPr>
              <w:t>Колобок</w:t>
            </w:r>
            <w:r w:rsidR="00AA2124" w:rsidRPr="00CD7D35">
              <w:rPr>
                <w:rFonts w:ascii="Times New Roman" w:hAnsi="Times New Roman" w:cs="Times New Roman"/>
              </w:rPr>
              <w:t>»</w:t>
            </w:r>
          </w:p>
          <w:p w:rsidR="00AA2124" w:rsidRPr="00CD7D35" w:rsidRDefault="00081012" w:rsidP="00081012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</w:t>
            </w:r>
            <w:proofErr w:type="spellStart"/>
            <w:r>
              <w:rPr>
                <w:rFonts w:ascii="Times New Roman" w:hAnsi="Times New Roman" w:cs="Times New Roman"/>
              </w:rPr>
              <w:t>__</w:t>
            </w:r>
            <w:r w:rsidR="002342FB">
              <w:rPr>
                <w:rFonts w:ascii="Times New Roman" w:hAnsi="Times New Roman" w:cs="Times New Roman"/>
              </w:rPr>
              <w:t>от</w:t>
            </w:r>
            <w:proofErr w:type="spellEnd"/>
            <w:r w:rsidR="002342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 201__</w:t>
            </w:r>
            <w:r w:rsidR="00AA2124" w:rsidRPr="00CD7D35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03" w:type="dxa"/>
          </w:tcPr>
          <w:p w:rsidR="00AA2124" w:rsidRPr="00CD7D35" w:rsidRDefault="00AA2124" w:rsidP="00CD7D35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AA2124" w:rsidRPr="00CD7D35" w:rsidRDefault="00AA2124" w:rsidP="00CD7D35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AA2124" w:rsidRPr="00CD7D35" w:rsidRDefault="00AA2124" w:rsidP="00CD7D35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AA2124" w:rsidRPr="00CD7D35" w:rsidRDefault="00081012" w:rsidP="00CD7D35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="00AA2124" w:rsidRPr="00CD7D35">
              <w:rPr>
                <w:rFonts w:ascii="Times New Roman" w:hAnsi="Times New Roman" w:cs="Times New Roman"/>
              </w:rPr>
              <w:t>Утверждаю</w:t>
            </w:r>
          </w:p>
          <w:p w:rsidR="00AA2124" w:rsidRPr="00CD7D35" w:rsidRDefault="00081012" w:rsidP="00CD7D35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AA2124" w:rsidRPr="00CD7D35">
              <w:rPr>
                <w:rFonts w:ascii="Times New Roman" w:hAnsi="Times New Roman" w:cs="Times New Roman"/>
              </w:rPr>
              <w:t>Заведующий МАДОУ</w:t>
            </w:r>
          </w:p>
          <w:p w:rsidR="00AA2124" w:rsidRPr="00CD7D35" w:rsidRDefault="002342FB" w:rsidP="00CD7D35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81012">
              <w:rPr>
                <w:rFonts w:ascii="Times New Roman" w:hAnsi="Times New Roman" w:cs="Times New Roman"/>
              </w:rPr>
              <w:t xml:space="preserve">                      детский сад «Колобок</w:t>
            </w:r>
            <w:r w:rsidR="00AA2124" w:rsidRPr="00CD7D35">
              <w:rPr>
                <w:rFonts w:ascii="Times New Roman" w:hAnsi="Times New Roman" w:cs="Times New Roman"/>
              </w:rPr>
              <w:t>»</w:t>
            </w:r>
          </w:p>
          <w:p w:rsidR="00AA2124" w:rsidRPr="00CD7D35" w:rsidRDefault="00081012" w:rsidP="00CD7D35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proofErr w:type="spellStart"/>
            <w:r w:rsidR="00AA2124" w:rsidRPr="00CD7D35"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С.Н.Тельгина</w:t>
            </w:r>
            <w:proofErr w:type="spellEnd"/>
          </w:p>
          <w:p w:rsidR="00AA2124" w:rsidRPr="00CD7D35" w:rsidRDefault="00081012" w:rsidP="00081012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2342FB"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__ от «__»___201__</w:t>
            </w:r>
            <w:r w:rsidR="00AA2124" w:rsidRPr="00CD7D35">
              <w:rPr>
                <w:rFonts w:ascii="Times New Roman" w:hAnsi="Times New Roman" w:cs="Times New Roman"/>
              </w:rPr>
              <w:t>г.</w:t>
            </w:r>
          </w:p>
        </w:tc>
      </w:tr>
    </w:tbl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b/>
          <w:bCs/>
          <w:sz w:val="36"/>
          <w:szCs w:val="36"/>
        </w:rPr>
      </w:pP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b/>
          <w:bCs/>
          <w:sz w:val="36"/>
          <w:szCs w:val="36"/>
        </w:rPr>
      </w:pP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b/>
          <w:bCs/>
          <w:sz w:val="32"/>
          <w:szCs w:val="32"/>
        </w:rPr>
      </w:pPr>
    </w:p>
    <w:p w:rsidR="00AA2124" w:rsidRPr="00081012" w:rsidRDefault="00AA2124" w:rsidP="00CD7D35">
      <w:pPr>
        <w:tabs>
          <w:tab w:val="left" w:pos="708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81012">
        <w:rPr>
          <w:rFonts w:ascii="Times New Roman" w:hAnsi="Times New Roman" w:cs="Times New Roman"/>
          <w:b/>
          <w:bCs/>
          <w:sz w:val="44"/>
          <w:szCs w:val="44"/>
        </w:rPr>
        <w:t>Правила</w:t>
      </w: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D7D35">
        <w:rPr>
          <w:rFonts w:ascii="Times New Roman" w:hAnsi="Times New Roman" w:cs="Times New Roman"/>
          <w:b/>
          <w:bCs/>
          <w:sz w:val="36"/>
          <w:szCs w:val="36"/>
        </w:rPr>
        <w:t xml:space="preserve">приёма (зачисления) на обучение по </w:t>
      </w:r>
      <w:proofErr w:type="gramStart"/>
      <w:r w:rsidRPr="00CD7D35">
        <w:rPr>
          <w:rFonts w:ascii="Times New Roman" w:hAnsi="Times New Roman" w:cs="Times New Roman"/>
          <w:b/>
          <w:bCs/>
          <w:sz w:val="36"/>
          <w:szCs w:val="36"/>
        </w:rPr>
        <w:t>образовательным</w:t>
      </w:r>
      <w:proofErr w:type="gramEnd"/>
      <w:r w:rsidRPr="00CD7D35">
        <w:rPr>
          <w:rFonts w:ascii="Times New Roman" w:hAnsi="Times New Roman" w:cs="Times New Roman"/>
          <w:b/>
          <w:bCs/>
          <w:sz w:val="36"/>
          <w:szCs w:val="36"/>
        </w:rPr>
        <w:t xml:space="preserve"> программам дошкольного образования </w:t>
      </w: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CD7D35">
        <w:rPr>
          <w:rFonts w:ascii="Times New Roman" w:hAnsi="Times New Roman" w:cs="Times New Roman"/>
          <w:sz w:val="32"/>
          <w:szCs w:val="32"/>
        </w:rPr>
        <w:t>в муниципальное автономное дошкольное образовательное учр</w:t>
      </w:r>
      <w:r w:rsidR="009457AA">
        <w:rPr>
          <w:rFonts w:ascii="Times New Roman" w:hAnsi="Times New Roman" w:cs="Times New Roman"/>
          <w:sz w:val="32"/>
          <w:szCs w:val="32"/>
        </w:rPr>
        <w:t>еждение детский сад «</w:t>
      </w:r>
      <w:r w:rsidR="00081012">
        <w:rPr>
          <w:rFonts w:ascii="Times New Roman" w:hAnsi="Times New Roman" w:cs="Times New Roman"/>
          <w:sz w:val="32"/>
          <w:szCs w:val="32"/>
        </w:rPr>
        <w:t>Колобок</w:t>
      </w:r>
      <w:r w:rsidR="009457AA">
        <w:rPr>
          <w:rFonts w:ascii="Times New Roman" w:hAnsi="Times New Roman" w:cs="Times New Roman"/>
          <w:sz w:val="32"/>
          <w:szCs w:val="32"/>
        </w:rPr>
        <w:t xml:space="preserve">» с. </w:t>
      </w:r>
      <w:proofErr w:type="spellStart"/>
      <w:r w:rsidR="00081012">
        <w:rPr>
          <w:rFonts w:ascii="Times New Roman" w:hAnsi="Times New Roman" w:cs="Times New Roman"/>
          <w:sz w:val="32"/>
          <w:szCs w:val="32"/>
        </w:rPr>
        <w:t>Семено-Петровское</w:t>
      </w:r>
      <w:proofErr w:type="spellEnd"/>
      <w:r w:rsidR="0008101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D7D35">
        <w:rPr>
          <w:rFonts w:ascii="Times New Roman" w:hAnsi="Times New Roman" w:cs="Times New Roman"/>
          <w:sz w:val="32"/>
          <w:szCs w:val="32"/>
        </w:rPr>
        <w:t>муниципального район</w:t>
      </w:r>
      <w:r w:rsidR="00081012">
        <w:rPr>
          <w:rFonts w:ascii="Times New Roman" w:hAnsi="Times New Roman" w:cs="Times New Roman"/>
          <w:sz w:val="32"/>
          <w:szCs w:val="32"/>
        </w:rPr>
        <w:t xml:space="preserve">а </w:t>
      </w:r>
      <w:proofErr w:type="spellStart"/>
      <w:r w:rsidRPr="00CD7D35">
        <w:rPr>
          <w:rFonts w:ascii="Times New Roman" w:hAnsi="Times New Roman" w:cs="Times New Roman"/>
          <w:sz w:val="32"/>
          <w:szCs w:val="32"/>
        </w:rPr>
        <w:t>Кугарчинский</w:t>
      </w:r>
      <w:proofErr w:type="spellEnd"/>
      <w:r w:rsidRPr="00CD7D35">
        <w:rPr>
          <w:rFonts w:ascii="Times New Roman" w:hAnsi="Times New Roman" w:cs="Times New Roman"/>
          <w:sz w:val="32"/>
          <w:szCs w:val="32"/>
        </w:rPr>
        <w:t xml:space="preserve"> район</w:t>
      </w:r>
      <w:r w:rsidR="00081012">
        <w:rPr>
          <w:rFonts w:ascii="Times New Roman" w:hAnsi="Times New Roman" w:cs="Times New Roman"/>
          <w:sz w:val="32"/>
          <w:szCs w:val="32"/>
        </w:rPr>
        <w:t xml:space="preserve">                                                   </w:t>
      </w:r>
      <w:r w:rsidRPr="00CD7D35">
        <w:rPr>
          <w:rFonts w:ascii="Times New Roman" w:hAnsi="Times New Roman" w:cs="Times New Roman"/>
          <w:sz w:val="32"/>
          <w:szCs w:val="32"/>
        </w:rPr>
        <w:t xml:space="preserve"> Республики Башкортостан</w:t>
      </w: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rFonts w:ascii="Times New Roman" w:hAnsi="Times New Roman" w:cs="Times New Roman"/>
          <w:b/>
          <w:bCs/>
          <w:sz w:val="32"/>
          <w:szCs w:val="32"/>
        </w:rPr>
      </w:pP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AA2124" w:rsidRPr="00CD7D35" w:rsidRDefault="00AA2124" w:rsidP="00CD7D35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AA2124" w:rsidRPr="00CD7D35" w:rsidRDefault="00AA2124" w:rsidP="00CD7D35">
      <w:pPr>
        <w:tabs>
          <w:tab w:val="left" w:pos="6887"/>
        </w:tabs>
        <w:spacing w:after="0"/>
        <w:jc w:val="right"/>
        <w:rPr>
          <w:sz w:val="26"/>
          <w:szCs w:val="26"/>
        </w:rPr>
      </w:pPr>
      <w:r w:rsidRPr="00CD7D35">
        <w:rPr>
          <w:sz w:val="26"/>
          <w:szCs w:val="26"/>
        </w:rPr>
        <w:tab/>
      </w:r>
    </w:p>
    <w:p w:rsidR="00AA2124" w:rsidRPr="00CD7D35" w:rsidRDefault="00AA2124" w:rsidP="00CD7D35">
      <w:pPr>
        <w:tabs>
          <w:tab w:val="left" w:pos="6887"/>
        </w:tabs>
        <w:spacing w:after="0"/>
        <w:rPr>
          <w:sz w:val="26"/>
          <w:szCs w:val="26"/>
        </w:rPr>
      </w:pPr>
    </w:p>
    <w:p w:rsidR="00AA2124" w:rsidRPr="00CD7D35" w:rsidRDefault="00AA2124" w:rsidP="00CD7D35">
      <w:pPr>
        <w:tabs>
          <w:tab w:val="left" w:pos="6887"/>
        </w:tabs>
        <w:spacing w:after="0"/>
        <w:rPr>
          <w:sz w:val="26"/>
          <w:szCs w:val="26"/>
        </w:rPr>
      </w:pPr>
    </w:p>
    <w:p w:rsidR="00AA2124" w:rsidRPr="00CD7D35" w:rsidRDefault="00AA2124" w:rsidP="00CD7D35">
      <w:pPr>
        <w:tabs>
          <w:tab w:val="left" w:pos="6887"/>
        </w:tabs>
        <w:spacing w:after="0"/>
        <w:rPr>
          <w:sz w:val="26"/>
          <w:szCs w:val="26"/>
        </w:rPr>
      </w:pPr>
    </w:p>
    <w:p w:rsidR="00AA2124" w:rsidRPr="00CD7D35" w:rsidRDefault="00AA2124" w:rsidP="00CD7D35">
      <w:pPr>
        <w:tabs>
          <w:tab w:val="left" w:pos="6887"/>
        </w:tabs>
        <w:spacing w:after="0"/>
        <w:rPr>
          <w:sz w:val="26"/>
          <w:szCs w:val="26"/>
        </w:rPr>
      </w:pPr>
    </w:p>
    <w:p w:rsidR="00AA2124" w:rsidRPr="00CD7D35" w:rsidRDefault="00AA2124" w:rsidP="00CD7D35">
      <w:pPr>
        <w:tabs>
          <w:tab w:val="left" w:pos="6887"/>
        </w:tabs>
        <w:spacing w:after="0"/>
        <w:rPr>
          <w:sz w:val="26"/>
          <w:szCs w:val="26"/>
        </w:rPr>
      </w:pPr>
    </w:p>
    <w:p w:rsidR="00AA2124" w:rsidRPr="00CD7D35" w:rsidRDefault="00AA2124" w:rsidP="00CD7D35">
      <w:pPr>
        <w:tabs>
          <w:tab w:val="left" w:pos="6887"/>
        </w:tabs>
        <w:spacing w:after="0"/>
        <w:jc w:val="right"/>
        <w:rPr>
          <w:sz w:val="26"/>
          <w:szCs w:val="26"/>
        </w:rPr>
      </w:pPr>
      <w:r w:rsidRPr="00CD7D35">
        <w:rPr>
          <w:sz w:val="26"/>
          <w:szCs w:val="26"/>
        </w:rPr>
        <w:t xml:space="preserve">      </w:t>
      </w:r>
    </w:p>
    <w:p w:rsidR="00AA2124" w:rsidRPr="00081012" w:rsidRDefault="00AA2124" w:rsidP="00CD7D35">
      <w:pPr>
        <w:tabs>
          <w:tab w:val="left" w:pos="6887"/>
        </w:tabs>
        <w:spacing w:after="0"/>
        <w:rPr>
          <w:rFonts w:ascii="Times New Roman" w:hAnsi="Times New Roman" w:cs="Times New Roman"/>
        </w:rPr>
      </w:pPr>
      <w:r w:rsidRPr="0008101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 w:rsidR="00081012">
        <w:rPr>
          <w:rFonts w:ascii="Times New Roman" w:hAnsi="Times New Roman" w:cs="Times New Roman"/>
          <w:sz w:val="26"/>
          <w:szCs w:val="26"/>
        </w:rPr>
        <w:t xml:space="preserve">     </w:t>
      </w:r>
      <w:r w:rsidRPr="00081012">
        <w:rPr>
          <w:rFonts w:ascii="Times New Roman" w:hAnsi="Times New Roman" w:cs="Times New Roman"/>
        </w:rPr>
        <w:t>Согласовано</w:t>
      </w:r>
    </w:p>
    <w:p w:rsidR="00AA2124" w:rsidRPr="00081012" w:rsidRDefault="00AA2124" w:rsidP="00CD7D35">
      <w:pPr>
        <w:tabs>
          <w:tab w:val="left" w:pos="6887"/>
        </w:tabs>
        <w:spacing w:after="0"/>
        <w:rPr>
          <w:rFonts w:ascii="Times New Roman" w:hAnsi="Times New Roman" w:cs="Times New Roman"/>
        </w:rPr>
      </w:pPr>
      <w:r w:rsidRPr="0008101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с мнением </w:t>
      </w:r>
      <w:proofErr w:type="gramStart"/>
      <w:r w:rsidRPr="00081012">
        <w:rPr>
          <w:rFonts w:ascii="Times New Roman" w:hAnsi="Times New Roman" w:cs="Times New Roman"/>
        </w:rPr>
        <w:t>родительской</w:t>
      </w:r>
      <w:proofErr w:type="gramEnd"/>
    </w:p>
    <w:p w:rsidR="00AA2124" w:rsidRPr="00081012" w:rsidRDefault="00AA2124" w:rsidP="00CD7D35">
      <w:pPr>
        <w:tabs>
          <w:tab w:val="left" w:pos="6887"/>
        </w:tabs>
        <w:spacing w:after="0"/>
        <w:rPr>
          <w:rFonts w:ascii="Times New Roman" w:hAnsi="Times New Roman" w:cs="Times New Roman"/>
        </w:rPr>
      </w:pPr>
      <w:r w:rsidRPr="0008101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общественности  МАДОУ </w:t>
      </w:r>
    </w:p>
    <w:p w:rsidR="00AA2124" w:rsidRPr="00081012" w:rsidRDefault="00AA2124" w:rsidP="00CD7D35">
      <w:pPr>
        <w:tabs>
          <w:tab w:val="left" w:pos="6887"/>
        </w:tabs>
        <w:spacing w:after="0"/>
        <w:rPr>
          <w:rFonts w:ascii="Times New Roman" w:hAnsi="Times New Roman" w:cs="Times New Roman"/>
        </w:rPr>
      </w:pPr>
      <w:r w:rsidRPr="0008101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081012">
        <w:rPr>
          <w:rFonts w:ascii="Times New Roman" w:hAnsi="Times New Roman" w:cs="Times New Roman"/>
        </w:rPr>
        <w:t xml:space="preserve">            протокол № __от____201_</w:t>
      </w:r>
      <w:r w:rsidRPr="00081012">
        <w:rPr>
          <w:rFonts w:ascii="Times New Roman" w:hAnsi="Times New Roman" w:cs="Times New Roman"/>
        </w:rPr>
        <w:t>г.</w:t>
      </w:r>
    </w:p>
    <w:p w:rsidR="00AA2124" w:rsidRDefault="00AA2124" w:rsidP="00D619A1">
      <w:pPr>
        <w:pStyle w:val="a7"/>
        <w:ind w:left="0"/>
        <w:jc w:val="both"/>
        <w:rPr>
          <w:b/>
          <w:bCs/>
        </w:rPr>
      </w:pPr>
    </w:p>
    <w:p w:rsidR="00AA2124" w:rsidRPr="00873CCB" w:rsidRDefault="00AA2124" w:rsidP="00D619A1">
      <w:pPr>
        <w:pStyle w:val="a7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2124" w:rsidRPr="00873CCB" w:rsidRDefault="00AA2124" w:rsidP="00D619A1">
      <w:pPr>
        <w:pStyle w:val="a7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3CCB">
        <w:rPr>
          <w:rFonts w:ascii="Times New Roman" w:hAnsi="Times New Roman" w:cs="Times New Roman"/>
          <w:b/>
          <w:bCs/>
          <w:sz w:val="24"/>
          <w:szCs w:val="24"/>
        </w:rPr>
        <w:t>1.  Общие положения</w:t>
      </w:r>
    </w:p>
    <w:p w:rsidR="00AA2124" w:rsidRPr="00873CCB" w:rsidRDefault="00AA2124" w:rsidP="00D619A1">
      <w:pPr>
        <w:pStyle w:val="a7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3CCB">
        <w:rPr>
          <w:rFonts w:ascii="Times New Roman" w:hAnsi="Times New Roman" w:cs="Times New Roman"/>
          <w:sz w:val="24"/>
          <w:szCs w:val="24"/>
        </w:rPr>
        <w:lastRenderedPageBreak/>
        <w:t>Настоящие Правила приема (зачисления) на обучение по образовательным програ</w:t>
      </w:r>
      <w:r w:rsidR="00081012">
        <w:rPr>
          <w:rFonts w:ascii="Times New Roman" w:hAnsi="Times New Roman" w:cs="Times New Roman"/>
          <w:sz w:val="24"/>
          <w:szCs w:val="24"/>
        </w:rPr>
        <w:t>ммам дошкольного образования в м</w:t>
      </w:r>
      <w:r w:rsidRPr="00873CCB">
        <w:rPr>
          <w:rFonts w:ascii="Times New Roman" w:hAnsi="Times New Roman" w:cs="Times New Roman"/>
          <w:sz w:val="24"/>
          <w:szCs w:val="24"/>
        </w:rPr>
        <w:t>униципальное автономное дошкольное образовательное у</w:t>
      </w:r>
      <w:r w:rsidR="009457AA" w:rsidRPr="00873CCB">
        <w:rPr>
          <w:rFonts w:ascii="Times New Roman" w:hAnsi="Times New Roman" w:cs="Times New Roman"/>
          <w:sz w:val="24"/>
          <w:szCs w:val="24"/>
        </w:rPr>
        <w:t>чреждение детский сад «</w:t>
      </w:r>
      <w:r w:rsidR="00081012">
        <w:rPr>
          <w:rFonts w:ascii="Times New Roman" w:hAnsi="Times New Roman" w:cs="Times New Roman"/>
          <w:sz w:val="24"/>
          <w:szCs w:val="24"/>
        </w:rPr>
        <w:t>Колобок</w:t>
      </w:r>
      <w:r w:rsidR="009457AA" w:rsidRPr="00873CCB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="00081012">
        <w:rPr>
          <w:rFonts w:ascii="Times New Roman" w:hAnsi="Times New Roman" w:cs="Times New Roman"/>
          <w:sz w:val="24"/>
          <w:szCs w:val="24"/>
        </w:rPr>
        <w:t>Семено</w:t>
      </w:r>
      <w:proofErr w:type="spellEnd"/>
      <w:r w:rsidR="00081012">
        <w:rPr>
          <w:rFonts w:ascii="Times New Roman" w:hAnsi="Times New Roman" w:cs="Times New Roman"/>
          <w:sz w:val="24"/>
          <w:szCs w:val="24"/>
        </w:rPr>
        <w:t xml:space="preserve"> - Петровское</w:t>
      </w:r>
      <w:r w:rsidRPr="00873CC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873CCB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873CC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(далее - Правила) разработаны в соответствии с Федеральным законом Российской Федерации «Об образовании в Российской Федерации» от 29.12.2012г. № 273-ФЗ, </w:t>
      </w:r>
      <w:proofErr w:type="spellStart"/>
      <w:r w:rsidRPr="00873CC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73CCB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</w:t>
      </w:r>
      <w:proofErr w:type="gramEnd"/>
      <w:r w:rsidRPr="00873CCB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учреждений», Порядком приема на </w:t>
      </w:r>
      <w:proofErr w:type="gramStart"/>
      <w:r w:rsidRPr="00873CC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873CC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образования, утв. приказом Министерства образования и науки Российской Федерации от</w:t>
      </w:r>
      <w:r w:rsidR="00081012">
        <w:rPr>
          <w:rFonts w:ascii="Times New Roman" w:hAnsi="Times New Roman" w:cs="Times New Roman"/>
          <w:sz w:val="24"/>
          <w:szCs w:val="24"/>
        </w:rPr>
        <w:t xml:space="preserve"> 08.04.2014 г. N 293., Уставом м</w:t>
      </w:r>
      <w:r w:rsidRPr="00873CCB">
        <w:rPr>
          <w:rFonts w:ascii="Times New Roman" w:hAnsi="Times New Roman" w:cs="Times New Roman"/>
          <w:sz w:val="24"/>
          <w:szCs w:val="24"/>
        </w:rPr>
        <w:t>униципального автономного дошкольного образовательн</w:t>
      </w:r>
      <w:r w:rsidR="00081012">
        <w:rPr>
          <w:rFonts w:ascii="Times New Roman" w:hAnsi="Times New Roman" w:cs="Times New Roman"/>
          <w:sz w:val="24"/>
          <w:szCs w:val="24"/>
        </w:rPr>
        <w:t xml:space="preserve">ого учреждения детский сад </w:t>
      </w:r>
      <w:r w:rsidR="009457AA" w:rsidRPr="00873CCB">
        <w:rPr>
          <w:rFonts w:ascii="Times New Roman" w:hAnsi="Times New Roman" w:cs="Times New Roman"/>
          <w:sz w:val="24"/>
          <w:szCs w:val="24"/>
        </w:rPr>
        <w:t>«</w:t>
      </w:r>
      <w:r w:rsidR="00081012">
        <w:rPr>
          <w:rFonts w:ascii="Times New Roman" w:hAnsi="Times New Roman" w:cs="Times New Roman"/>
          <w:sz w:val="24"/>
          <w:szCs w:val="24"/>
        </w:rPr>
        <w:t>Колобок</w:t>
      </w:r>
      <w:r w:rsidR="009457AA" w:rsidRPr="00873CCB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="00081012">
        <w:rPr>
          <w:rFonts w:ascii="Times New Roman" w:hAnsi="Times New Roman" w:cs="Times New Roman"/>
          <w:sz w:val="24"/>
          <w:szCs w:val="24"/>
        </w:rPr>
        <w:t>Семено-Петровское</w:t>
      </w:r>
      <w:proofErr w:type="spellEnd"/>
      <w:r w:rsidR="00081012">
        <w:rPr>
          <w:rFonts w:ascii="Times New Roman" w:hAnsi="Times New Roman" w:cs="Times New Roman"/>
          <w:sz w:val="24"/>
          <w:szCs w:val="24"/>
        </w:rPr>
        <w:t xml:space="preserve"> </w:t>
      </w:r>
      <w:r w:rsidRPr="00873CC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873CCB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873CC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AA2124" w:rsidRPr="00873CCB" w:rsidRDefault="00AA2124" w:rsidP="00D619A1">
      <w:pPr>
        <w:pStyle w:val="a7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 xml:space="preserve">Настоящие Правила определяют порядок приема </w:t>
      </w:r>
      <w:r w:rsidR="00081012">
        <w:rPr>
          <w:rFonts w:ascii="Times New Roman" w:hAnsi="Times New Roman" w:cs="Times New Roman"/>
          <w:sz w:val="24"/>
          <w:szCs w:val="24"/>
        </w:rPr>
        <w:t>граждан Российской Федерации в м</w:t>
      </w:r>
      <w:r w:rsidRPr="00873CCB">
        <w:rPr>
          <w:rFonts w:ascii="Times New Roman" w:hAnsi="Times New Roman" w:cs="Times New Roman"/>
          <w:sz w:val="24"/>
          <w:szCs w:val="24"/>
        </w:rPr>
        <w:t xml:space="preserve">униципальное автономное дошкольное образовательное учреждение детский сад  </w:t>
      </w:r>
      <w:r w:rsidR="00081012">
        <w:rPr>
          <w:rFonts w:ascii="Times New Roman" w:hAnsi="Times New Roman" w:cs="Times New Roman"/>
          <w:sz w:val="24"/>
          <w:szCs w:val="24"/>
        </w:rPr>
        <w:t>«Колобок</w:t>
      </w:r>
      <w:r w:rsidR="009457AA" w:rsidRPr="00873CCB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="00081012">
        <w:rPr>
          <w:rFonts w:ascii="Times New Roman" w:hAnsi="Times New Roman" w:cs="Times New Roman"/>
          <w:sz w:val="24"/>
          <w:szCs w:val="24"/>
        </w:rPr>
        <w:t>Семено-Петровское</w:t>
      </w:r>
      <w:proofErr w:type="spellEnd"/>
      <w:r w:rsidR="009457AA" w:rsidRPr="00873CCB">
        <w:rPr>
          <w:rFonts w:ascii="Times New Roman" w:hAnsi="Times New Roman" w:cs="Times New Roman"/>
          <w:sz w:val="24"/>
          <w:szCs w:val="24"/>
        </w:rPr>
        <w:t xml:space="preserve"> </w:t>
      </w:r>
      <w:r w:rsidRPr="00873CC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873CCB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873CC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(далее - МАДОУ), осуществляющее образовательную деятельность по образовательным программам дошкольного образования. </w:t>
      </w:r>
    </w:p>
    <w:p w:rsidR="00AA2124" w:rsidRPr="00873CCB" w:rsidRDefault="00AA2124" w:rsidP="00D619A1">
      <w:pPr>
        <w:pStyle w:val="a7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Прием в МАДОУ иностранных граждан и лиц без гражданства за счет муниципального бюджета осуществляется в соответствии с международными договорами Российской Федерации, Федеральным законом Российской Федерации от 29 декабря 2012 г. N 273-ФЗ "Об образовании в Российской Федерации".</w:t>
      </w:r>
    </w:p>
    <w:p w:rsidR="00AA2124" w:rsidRPr="00873CCB" w:rsidRDefault="00AA2124" w:rsidP="00D619A1">
      <w:pPr>
        <w:pStyle w:val="a7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 xml:space="preserve">Правила приема в МАДОУ на </w:t>
      </w:r>
      <w:proofErr w:type="gramStart"/>
      <w:r w:rsidRPr="00873CC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873CC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устанавливаются МАДОУ самостоятельно.</w:t>
      </w:r>
    </w:p>
    <w:p w:rsidR="00AA2124" w:rsidRPr="00873CCB" w:rsidRDefault="00AA2124" w:rsidP="00D619A1">
      <w:pPr>
        <w:pStyle w:val="a7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 xml:space="preserve">Правила приема в МАДОУ обеспечивают прием всех граждан, имеющих право на получение дошкольного образования, а также прием в МАДОУ граждан, имеющих право на получение дошкольного образования и проживающих на территории, за которой </w:t>
      </w:r>
      <w:proofErr w:type="gramStart"/>
      <w:r w:rsidRPr="00873CCB">
        <w:rPr>
          <w:rFonts w:ascii="Times New Roman" w:hAnsi="Times New Roman" w:cs="Times New Roman"/>
          <w:sz w:val="24"/>
          <w:szCs w:val="24"/>
        </w:rPr>
        <w:t>закреплена</w:t>
      </w:r>
      <w:proofErr w:type="gramEnd"/>
      <w:r w:rsidRPr="00873CCB">
        <w:rPr>
          <w:rFonts w:ascii="Times New Roman" w:hAnsi="Times New Roman" w:cs="Times New Roman"/>
          <w:sz w:val="24"/>
          <w:szCs w:val="24"/>
        </w:rPr>
        <w:t xml:space="preserve"> МАДОУ. </w:t>
      </w:r>
    </w:p>
    <w:p w:rsidR="00AA2124" w:rsidRPr="00873CCB" w:rsidRDefault="00AA2124" w:rsidP="00D619A1">
      <w:pPr>
        <w:pStyle w:val="a7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Гражданам, имеющим право на получение дошкольного образования, может быть отказано в приеме в МАДОУ ввиду отсутствия свободных мест, за исключением случаев, предусмотренных статьей 88 Федерального закона от 29</w:t>
      </w:r>
      <w:r w:rsidR="00081012">
        <w:rPr>
          <w:rFonts w:ascii="Times New Roman" w:hAnsi="Times New Roman" w:cs="Times New Roman"/>
          <w:sz w:val="24"/>
          <w:szCs w:val="24"/>
        </w:rPr>
        <w:t xml:space="preserve"> декабря 2012 г.</w:t>
      </w:r>
      <w:r w:rsidRPr="00873CCB">
        <w:rPr>
          <w:rFonts w:ascii="Times New Roman" w:hAnsi="Times New Roman" w:cs="Times New Roman"/>
          <w:sz w:val="24"/>
          <w:szCs w:val="24"/>
        </w:rPr>
        <w:t xml:space="preserve"> </w:t>
      </w:r>
      <w:r w:rsidR="00081012">
        <w:rPr>
          <w:rFonts w:ascii="Times New Roman" w:hAnsi="Times New Roman" w:cs="Times New Roman"/>
          <w:sz w:val="24"/>
          <w:szCs w:val="24"/>
        </w:rPr>
        <w:t>№</w:t>
      </w:r>
      <w:r w:rsidRPr="00873CCB"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  В случае отсутствия мест в МАДОУ родители (законные представители) ребенка, для решения вопроса о его устройстве в другое дошкольное учреждение, обращаются непосредственно в Отдел образования Администрации муниципального района </w:t>
      </w:r>
      <w:proofErr w:type="spellStart"/>
      <w:r w:rsidRPr="00873CCB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873CC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AA2124" w:rsidRPr="00873CCB" w:rsidRDefault="00AA2124" w:rsidP="00D619A1">
      <w:pPr>
        <w:pStyle w:val="a7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Правила обязательны для исполнения всеми участниками образовательного процесса: родителями (законными представителями) обучающихся (далее - воспитанников) и администрацией МАДОУ в лице заведующего.</w:t>
      </w:r>
    </w:p>
    <w:p w:rsidR="00AA2124" w:rsidRPr="00873CCB" w:rsidRDefault="00AA2124" w:rsidP="00D619A1">
      <w:pPr>
        <w:pStyle w:val="a7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Изменения и дополнения в настоящие Правила согласовываются с мнением Родительского комитета МАДОУ.</w:t>
      </w:r>
    </w:p>
    <w:p w:rsidR="00AA2124" w:rsidRPr="00873CCB" w:rsidRDefault="00AA2124" w:rsidP="00D619A1">
      <w:pPr>
        <w:pStyle w:val="a7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 xml:space="preserve">Правила вступают в силу с момента издания </w:t>
      </w:r>
      <w:proofErr w:type="gramStart"/>
      <w:r w:rsidRPr="00873CCB">
        <w:rPr>
          <w:rFonts w:ascii="Times New Roman" w:hAnsi="Times New Roman" w:cs="Times New Roman"/>
          <w:sz w:val="24"/>
          <w:szCs w:val="24"/>
        </w:rPr>
        <w:t>заведующим приказа</w:t>
      </w:r>
      <w:proofErr w:type="gramEnd"/>
      <w:r w:rsidRPr="00873CCB">
        <w:rPr>
          <w:rFonts w:ascii="Times New Roman" w:hAnsi="Times New Roman" w:cs="Times New Roman"/>
          <w:sz w:val="24"/>
          <w:szCs w:val="24"/>
        </w:rPr>
        <w:t xml:space="preserve"> об утверждении Правил и действуют до внесения изменения.</w:t>
      </w:r>
    </w:p>
    <w:p w:rsidR="00AA2124" w:rsidRPr="00873CCB" w:rsidRDefault="00AA2124" w:rsidP="00D619A1">
      <w:pPr>
        <w:pStyle w:val="a7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 xml:space="preserve">Срок данных Правил не ограничен. Правила действуют до принятия </w:t>
      </w:r>
      <w:proofErr w:type="gramStart"/>
      <w:r w:rsidRPr="00873CCB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873CCB">
        <w:rPr>
          <w:rFonts w:ascii="Times New Roman" w:hAnsi="Times New Roman" w:cs="Times New Roman"/>
          <w:sz w:val="24"/>
          <w:szCs w:val="24"/>
        </w:rPr>
        <w:t>.</w:t>
      </w:r>
    </w:p>
    <w:p w:rsidR="00AA2124" w:rsidRPr="00873CCB" w:rsidRDefault="00AA2124" w:rsidP="00D619A1">
      <w:pPr>
        <w:pStyle w:val="a7"/>
        <w:spacing w:line="100" w:lineRule="atLea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3CCB">
        <w:rPr>
          <w:rFonts w:ascii="Times New Roman" w:hAnsi="Times New Roman" w:cs="Times New Roman"/>
          <w:b/>
          <w:bCs/>
          <w:sz w:val="24"/>
          <w:szCs w:val="24"/>
        </w:rPr>
        <w:t>2. Информирование о порядке приема</w:t>
      </w:r>
    </w:p>
    <w:p w:rsidR="00AA2124" w:rsidRPr="00873CCB" w:rsidRDefault="00081012" w:rsidP="00081012">
      <w:pPr>
        <w:pStyle w:val="a7"/>
        <w:spacing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AA2124" w:rsidRPr="00873CCB">
        <w:rPr>
          <w:rFonts w:ascii="Times New Roman" w:hAnsi="Times New Roman" w:cs="Times New Roman"/>
          <w:sz w:val="24"/>
          <w:szCs w:val="24"/>
        </w:rPr>
        <w:t>Информацию о правилах приема воспитанников родители (законные представители) детей могут получить:</w:t>
      </w:r>
    </w:p>
    <w:p w:rsidR="00AA2124" w:rsidRPr="00873CCB" w:rsidRDefault="00081012" w:rsidP="00081012">
      <w:pPr>
        <w:pStyle w:val="a7"/>
        <w:spacing w:line="100" w:lineRule="atLeast"/>
        <w:ind w:lef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AA2124" w:rsidRPr="00873CCB">
        <w:rPr>
          <w:rFonts w:ascii="Times New Roman" w:hAnsi="Times New Roman" w:cs="Times New Roman"/>
          <w:sz w:val="24"/>
          <w:szCs w:val="24"/>
        </w:rPr>
        <w:t>на личном приеме заведующего МАДОУ или на информационно</w:t>
      </w:r>
      <w:r w:rsidR="002322D5">
        <w:rPr>
          <w:rFonts w:ascii="Times New Roman" w:hAnsi="Times New Roman" w:cs="Times New Roman"/>
          <w:sz w:val="24"/>
          <w:szCs w:val="24"/>
        </w:rPr>
        <w:t xml:space="preserve">м стенде МАДОУ по адресу: 453337, </w:t>
      </w:r>
      <w:r w:rsidR="00AA2124" w:rsidRPr="00873CCB">
        <w:rPr>
          <w:rFonts w:ascii="Times New Roman" w:hAnsi="Times New Roman" w:cs="Times New Roman"/>
          <w:sz w:val="24"/>
          <w:szCs w:val="24"/>
        </w:rPr>
        <w:t xml:space="preserve"> Россия, Ре</w:t>
      </w:r>
      <w:r w:rsidR="002322D5">
        <w:rPr>
          <w:rFonts w:ascii="Times New Roman" w:hAnsi="Times New Roman" w:cs="Times New Roman"/>
          <w:sz w:val="24"/>
          <w:szCs w:val="24"/>
        </w:rPr>
        <w:t xml:space="preserve">спублика Башкортостан, </w:t>
      </w:r>
      <w:proofErr w:type="spellStart"/>
      <w:r w:rsidR="002322D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322D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2322D5">
        <w:rPr>
          <w:rFonts w:ascii="Times New Roman" w:hAnsi="Times New Roman" w:cs="Times New Roman"/>
          <w:sz w:val="24"/>
          <w:szCs w:val="24"/>
        </w:rPr>
        <w:t>емено-Петровское</w:t>
      </w:r>
      <w:proofErr w:type="spellEnd"/>
      <w:r w:rsidR="002322D5">
        <w:rPr>
          <w:rFonts w:ascii="Times New Roman" w:hAnsi="Times New Roman" w:cs="Times New Roman"/>
          <w:sz w:val="24"/>
          <w:szCs w:val="24"/>
        </w:rPr>
        <w:t>, ул.Колхозная, д.6б</w:t>
      </w:r>
      <w:r w:rsidR="00AA2124" w:rsidRPr="00873CCB">
        <w:rPr>
          <w:rFonts w:ascii="Times New Roman" w:hAnsi="Times New Roman" w:cs="Times New Roman"/>
          <w:sz w:val="24"/>
          <w:szCs w:val="24"/>
        </w:rPr>
        <w:t>;</w:t>
      </w:r>
    </w:p>
    <w:p w:rsidR="00AA2124" w:rsidRPr="00873CCB" w:rsidRDefault="00081012" w:rsidP="00081012">
      <w:pPr>
        <w:pStyle w:val="a7"/>
        <w:spacing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2.3. </w:t>
      </w:r>
      <w:r w:rsidR="00AA2124" w:rsidRPr="00873CCB">
        <w:rPr>
          <w:rFonts w:ascii="Times New Roman" w:hAnsi="Times New Roman" w:cs="Times New Roman"/>
          <w:sz w:val="24"/>
          <w:szCs w:val="24"/>
        </w:rPr>
        <w:t xml:space="preserve">на официальном сайте МАДОУ - </w:t>
      </w:r>
      <w:r w:rsidRPr="00081012">
        <w:rPr>
          <w:rFonts w:ascii="Times New Roman" w:hAnsi="Times New Roman" w:cs="Times New Roman"/>
          <w:sz w:val="24"/>
          <w:szCs w:val="24"/>
          <w:lang w:val="be-BY"/>
        </w:rPr>
        <w:t>https://koloboksemenopetrovskoe.02edu.ru/detsad/</w:t>
      </w:r>
      <w:r w:rsidR="00AA2124" w:rsidRPr="00081012">
        <w:rPr>
          <w:rFonts w:ascii="Times New Roman" w:hAnsi="Times New Roman" w:cs="Times New Roman"/>
          <w:sz w:val="24"/>
          <w:szCs w:val="24"/>
        </w:rPr>
        <w:t>;</w:t>
      </w:r>
    </w:p>
    <w:p w:rsidR="00AA2124" w:rsidRPr="002322D5" w:rsidRDefault="00081012" w:rsidP="00081012">
      <w:pPr>
        <w:pStyle w:val="a7"/>
        <w:spacing w:line="100" w:lineRule="atLeast"/>
        <w:ind w:left="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AA2124" w:rsidRPr="00873CCB">
        <w:rPr>
          <w:rFonts w:ascii="Times New Roman" w:hAnsi="Times New Roman" w:cs="Times New Roman"/>
          <w:sz w:val="24"/>
          <w:szCs w:val="24"/>
        </w:rPr>
        <w:t xml:space="preserve">по электронной почте МАДОУ - </w:t>
      </w:r>
      <w:proofErr w:type="spellStart"/>
      <w:r w:rsidRPr="00081012">
        <w:rPr>
          <w:rFonts w:ascii="Times New Roman" w:hAnsi="Times New Roman" w:cs="Times New Roman"/>
          <w:sz w:val="24"/>
          <w:szCs w:val="24"/>
          <w:lang w:val="en-US"/>
        </w:rPr>
        <w:t>detcad</w:t>
      </w:r>
      <w:proofErr w:type="spellEnd"/>
      <w:r w:rsidRPr="0008101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81012">
        <w:rPr>
          <w:rFonts w:ascii="Times New Roman" w:hAnsi="Times New Roman" w:cs="Times New Roman"/>
          <w:sz w:val="24"/>
          <w:szCs w:val="24"/>
          <w:lang w:val="en-US"/>
        </w:rPr>
        <w:t>colobok</w:t>
      </w:r>
      <w:proofErr w:type="spellEnd"/>
      <w:r w:rsidRPr="00081012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081012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08101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8101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2322D5">
        <w:rPr>
          <w:rFonts w:ascii="Times New Roman" w:hAnsi="Times New Roman" w:cs="Times New Roman"/>
          <w:sz w:val="24"/>
          <w:szCs w:val="24"/>
        </w:rPr>
        <w:t>;</w:t>
      </w:r>
    </w:p>
    <w:p w:rsidR="00AA2124" w:rsidRPr="00873CCB" w:rsidRDefault="00081012" w:rsidP="00081012">
      <w:pPr>
        <w:pStyle w:val="a7"/>
        <w:spacing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AA2124" w:rsidRPr="00873CCB">
        <w:rPr>
          <w:rFonts w:ascii="Times New Roman" w:hAnsi="Times New Roman" w:cs="Times New Roman"/>
          <w:sz w:val="24"/>
          <w:szCs w:val="24"/>
        </w:rPr>
        <w:t>Часы работы ДОО: понедельник – пятница с 8.00 до 18.</w:t>
      </w:r>
      <w:r w:rsidR="009457AA" w:rsidRPr="00873CCB">
        <w:rPr>
          <w:rFonts w:ascii="Times New Roman" w:hAnsi="Times New Roman" w:cs="Times New Roman"/>
          <w:sz w:val="24"/>
          <w:szCs w:val="24"/>
        </w:rPr>
        <w:t>0</w:t>
      </w:r>
      <w:r w:rsidR="00AA2124" w:rsidRPr="00873CCB">
        <w:rPr>
          <w:rFonts w:ascii="Times New Roman" w:hAnsi="Times New Roman" w:cs="Times New Roman"/>
          <w:sz w:val="24"/>
          <w:szCs w:val="24"/>
        </w:rPr>
        <w:t>0 часов</w:t>
      </w:r>
      <w:r w:rsidR="002322D5">
        <w:rPr>
          <w:rFonts w:ascii="Times New Roman" w:hAnsi="Times New Roman" w:cs="Times New Roman"/>
          <w:sz w:val="24"/>
          <w:szCs w:val="24"/>
        </w:rPr>
        <w:t>,</w:t>
      </w:r>
    </w:p>
    <w:p w:rsidR="00AA2124" w:rsidRPr="00873CCB" w:rsidRDefault="00AA2124" w:rsidP="00D619A1">
      <w:pPr>
        <w:pStyle w:val="a7"/>
        <w:spacing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выходные дни: суббота – воскресенье, праздничные дни.</w:t>
      </w:r>
    </w:p>
    <w:p w:rsidR="00AA2124" w:rsidRPr="00081012" w:rsidRDefault="00AA2124" w:rsidP="00D619A1">
      <w:pPr>
        <w:pStyle w:val="a7"/>
        <w:spacing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Телефон: 8</w:t>
      </w:r>
      <w:r w:rsidR="002322D5">
        <w:rPr>
          <w:rFonts w:ascii="Times New Roman" w:hAnsi="Times New Roman" w:cs="Times New Roman"/>
          <w:sz w:val="24"/>
          <w:szCs w:val="24"/>
        </w:rPr>
        <w:t>937 1597255</w:t>
      </w:r>
    </w:p>
    <w:p w:rsidR="00AA2124" w:rsidRPr="00873CCB" w:rsidRDefault="00081012" w:rsidP="00081012">
      <w:pPr>
        <w:pStyle w:val="a7"/>
        <w:spacing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AA2124" w:rsidRPr="00873CCB">
        <w:rPr>
          <w:rFonts w:ascii="Times New Roman" w:hAnsi="Times New Roman" w:cs="Times New Roman"/>
          <w:sz w:val="24"/>
          <w:szCs w:val="24"/>
        </w:rPr>
        <w:t>Прием граждан осуществляется заведующим</w:t>
      </w:r>
      <w:bookmarkStart w:id="0" w:name="_GoBack"/>
      <w:bookmarkEnd w:id="0"/>
      <w:r w:rsidR="00AA2124" w:rsidRPr="00873CCB">
        <w:rPr>
          <w:rFonts w:ascii="Times New Roman" w:hAnsi="Times New Roman" w:cs="Times New Roman"/>
          <w:sz w:val="24"/>
          <w:szCs w:val="24"/>
        </w:rPr>
        <w:t xml:space="preserve"> в приемные часы:</w:t>
      </w:r>
    </w:p>
    <w:p w:rsidR="00AA2124" w:rsidRPr="00873CCB" w:rsidRDefault="00AA2124" w:rsidP="00D619A1">
      <w:pPr>
        <w:pStyle w:val="a7"/>
        <w:spacing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День недели, время: вторник с 10.00 до 13.00 часов, четверг с 14.00 до 17.00 часов.</w:t>
      </w:r>
    </w:p>
    <w:p w:rsidR="00AA2124" w:rsidRPr="00873CCB" w:rsidRDefault="00AA2124" w:rsidP="00D619A1">
      <w:pPr>
        <w:pStyle w:val="a7"/>
        <w:spacing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Для удобства родителей (законных представителей) воспитанников МАДОУ вправе установить график приема документов.</w:t>
      </w:r>
    </w:p>
    <w:p w:rsidR="00AA2124" w:rsidRPr="00873CCB" w:rsidRDefault="00AA2124" w:rsidP="00D619A1">
      <w:pPr>
        <w:pStyle w:val="a7"/>
        <w:spacing w:line="100" w:lineRule="atLeast"/>
        <w:ind w:left="0" w:hanging="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3CCB">
        <w:rPr>
          <w:rFonts w:ascii="Times New Roman" w:hAnsi="Times New Roman" w:cs="Times New Roman"/>
          <w:b/>
          <w:bCs/>
          <w:sz w:val="24"/>
          <w:szCs w:val="24"/>
        </w:rPr>
        <w:t>3. Порядок приема (зачисления) обучающихся (воспитанников)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В МАДОУ в соответствии с законодательством Российской Федерации и Уставом МАДОУ принимаются дети в возрасте от 2 месяцев до 8 лет. Дети в возрасте от 2 месяцев до 1,5 лет принимаются по согласованию с Учредителем и при наличии соответствующих условий.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Основной структурной единицей МАДОУ являются:</w:t>
      </w:r>
    </w:p>
    <w:p w:rsidR="00AA2124" w:rsidRPr="00873CCB" w:rsidRDefault="002322D5" w:rsidP="006545CB">
      <w:pPr>
        <w:pStyle w:val="a7"/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группа</w:t>
      </w:r>
      <w:r w:rsidR="00AA2124" w:rsidRPr="00873C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124" w:rsidRPr="00873CCB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AA2124" w:rsidRPr="00873CCB">
        <w:rPr>
          <w:rFonts w:ascii="Times New Roman" w:hAnsi="Times New Roman" w:cs="Times New Roman"/>
          <w:sz w:val="24"/>
          <w:szCs w:val="24"/>
        </w:rPr>
        <w:t xml:space="preserve"> направленности для детей дошкольного возраста;</w:t>
      </w:r>
    </w:p>
    <w:p w:rsidR="00AA2124" w:rsidRPr="00873CCB" w:rsidRDefault="002322D5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группу</w:t>
      </w:r>
      <w:r w:rsidR="00AA2124" w:rsidRPr="00873CCB">
        <w:rPr>
          <w:rFonts w:ascii="Times New Roman" w:hAnsi="Times New Roman" w:cs="Times New Roman"/>
          <w:sz w:val="24"/>
          <w:szCs w:val="24"/>
        </w:rPr>
        <w:t xml:space="preserve"> вк</w:t>
      </w:r>
      <w:r>
        <w:rPr>
          <w:rFonts w:ascii="Times New Roman" w:hAnsi="Times New Roman" w:cs="Times New Roman"/>
          <w:sz w:val="24"/>
          <w:szCs w:val="24"/>
        </w:rPr>
        <w:t xml:space="preserve">лючаются </w:t>
      </w:r>
      <w:r w:rsidR="00AA2124" w:rsidRPr="00873C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2124" w:rsidRPr="00873CCB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AA2124" w:rsidRPr="00873CCB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азных возрастов (разновозрастная группа</w:t>
      </w:r>
      <w:r w:rsidR="00AA2124" w:rsidRPr="00873CC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 xml:space="preserve">Порядок комплектования МАДОУ определяется Учредителем в соответствии с законодательством Российской Федерацией и закрепляется в Уставе МАДОУ. 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 xml:space="preserve">Прием заявлений, постановка на учет, зачисления в МАДОУ, реализующую образовательную программу дошкольного образования осуществляется Отделом образования Администрации муниципального района </w:t>
      </w:r>
      <w:proofErr w:type="spellStart"/>
      <w:r w:rsidRPr="00873CCB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873CC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 xml:space="preserve">Прием в МАДОУ осуществляется в течение всего календарного года при наличии свободных мест. 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 xml:space="preserve">При приеме (зачислении) ребенка в МАДОУ руководитель, </w:t>
      </w:r>
      <w:bookmarkStart w:id="1" w:name="_Hlk506973540"/>
      <w:r w:rsidRPr="00873CCB">
        <w:rPr>
          <w:rFonts w:ascii="Times New Roman" w:hAnsi="Times New Roman" w:cs="Times New Roman"/>
          <w:sz w:val="24"/>
          <w:szCs w:val="24"/>
        </w:rPr>
        <w:t xml:space="preserve">либо уполномоченное им лицо </w:t>
      </w:r>
      <w:bookmarkEnd w:id="1"/>
      <w:r w:rsidRPr="00873CCB">
        <w:rPr>
          <w:rFonts w:ascii="Times New Roman" w:hAnsi="Times New Roman" w:cs="Times New Roman"/>
          <w:sz w:val="24"/>
          <w:szCs w:val="24"/>
        </w:rPr>
        <w:t>обязаны ознакомить родителей (законных представителей) с Уставом МАДОУ,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A2124" w:rsidRPr="00873CCB" w:rsidRDefault="00AA2124" w:rsidP="00D619A1">
      <w:pPr>
        <w:pStyle w:val="a7"/>
        <w:spacing w:line="100" w:lineRule="atLeast"/>
        <w:ind w:left="-24" w:firstLine="681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МАДОУ размещает распорядительный акт органа местного самоуправления муниципального района о закреплении образовательной организации за конкретными территориями муниципального района.</w:t>
      </w:r>
    </w:p>
    <w:p w:rsidR="00AA2124" w:rsidRPr="00873CCB" w:rsidRDefault="00AA2124" w:rsidP="00D619A1">
      <w:pPr>
        <w:pStyle w:val="a7"/>
        <w:spacing w:line="100" w:lineRule="atLeast"/>
        <w:ind w:left="-24" w:firstLine="681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Копии указанных документов, информация о сроках приема документов размещаются на информационном стенде МАДОУ и на официальном сайте образовательной организации в сети Интернет. Факт ознакомления родителей (законных представителей) воспитанников с указанными документами фиксируется в заявлении о приеме в МАДОУ и заверяется личной подписью родителей (законных представителей) воспитанника.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73CCB">
        <w:rPr>
          <w:rFonts w:ascii="Times New Roman" w:hAnsi="Times New Roman" w:cs="Times New Roman"/>
          <w:sz w:val="24"/>
          <w:szCs w:val="24"/>
        </w:rPr>
        <w:t>Документы о приеме подаются в МАДОУ вместе с направлением, полученным в рамках реализации государственной и муниципальной услуги, предоставляемой органами исполнительной власти Республики Башкортостан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в течение 3 календарных дней со дня выдачи.</w:t>
      </w:r>
      <w:r w:rsidRPr="00873C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End"/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3CCB">
        <w:rPr>
          <w:rFonts w:ascii="Times New Roman" w:hAnsi="Times New Roman" w:cs="Times New Roman"/>
          <w:sz w:val="24"/>
          <w:szCs w:val="24"/>
        </w:rPr>
        <w:t xml:space="preserve">Прием в МАДОУ осуществляется по личному заявлению родителя (законного представителя) ребенка при предъявлении оригинала документа, удостоверяющего личность </w:t>
      </w:r>
      <w:r w:rsidRPr="00873CCB">
        <w:rPr>
          <w:rFonts w:ascii="Times New Roman" w:hAnsi="Times New Roman" w:cs="Times New Roman"/>
          <w:sz w:val="24"/>
          <w:szCs w:val="24"/>
        </w:rPr>
        <w:lastRenderedPageBreak/>
        <w:t>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 w:rsidRPr="00873CC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73CCB">
        <w:rPr>
          <w:rFonts w:ascii="Times New Roman" w:hAnsi="Times New Roman" w:cs="Times New Roman"/>
          <w:sz w:val="24"/>
          <w:szCs w:val="24"/>
        </w:rPr>
        <w:t>2002, N 30, ст. 3032).</w:t>
      </w:r>
      <w:proofErr w:type="gramEnd"/>
    </w:p>
    <w:p w:rsidR="00AA2124" w:rsidRPr="00873CCB" w:rsidRDefault="00AA2124" w:rsidP="00D619A1">
      <w:pPr>
        <w:pStyle w:val="a7"/>
        <w:spacing w:line="100" w:lineRule="atLeast"/>
        <w:ind w:left="-24" w:firstLine="681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ДОО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AA2124" w:rsidRPr="00873CCB" w:rsidRDefault="00AA2124" w:rsidP="00D619A1">
      <w:pPr>
        <w:pStyle w:val="a7"/>
        <w:spacing w:line="100" w:lineRule="atLeast"/>
        <w:ind w:left="-24" w:firstLine="681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AA2124" w:rsidRPr="00873CCB" w:rsidRDefault="00AA2124" w:rsidP="00D619A1">
      <w:pPr>
        <w:pStyle w:val="a7"/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AA2124" w:rsidRPr="00873CCB" w:rsidRDefault="00AA2124" w:rsidP="00D619A1">
      <w:pPr>
        <w:pStyle w:val="a7"/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AA2124" w:rsidRPr="00873CCB" w:rsidRDefault="00AA2124" w:rsidP="00D619A1">
      <w:pPr>
        <w:pStyle w:val="a7"/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3CCB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AA2124" w:rsidRPr="00873CCB" w:rsidRDefault="00AA2124" w:rsidP="00D619A1">
      <w:pPr>
        <w:pStyle w:val="a7"/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AA2124" w:rsidRPr="00873CCB" w:rsidRDefault="00AA2124" w:rsidP="00D619A1">
      <w:pPr>
        <w:pStyle w:val="a7"/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3CC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73CCB">
        <w:rPr>
          <w:rFonts w:ascii="Times New Roman" w:hAnsi="Times New Roman" w:cs="Times New Roman"/>
          <w:sz w:val="24"/>
          <w:szCs w:val="24"/>
        </w:rPr>
        <w:t>) контактные телефоны родителей (законных представителей) ребенка.</w:t>
      </w:r>
    </w:p>
    <w:p w:rsidR="00AA2124" w:rsidRPr="00873CCB" w:rsidRDefault="00AA2124" w:rsidP="00D619A1">
      <w:pPr>
        <w:pStyle w:val="a7"/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Примерная форма заявления размещается МАДОУ на информационном стенде и на официальном сайте образовательной организации в сети Интернет (Приложение 1).</w:t>
      </w:r>
    </w:p>
    <w:p w:rsidR="00AA2124" w:rsidRPr="00873CCB" w:rsidRDefault="00AA2124" w:rsidP="00D619A1">
      <w:pPr>
        <w:pStyle w:val="a7"/>
        <w:spacing w:line="100" w:lineRule="atLeast"/>
        <w:ind w:left="-2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Прием детей, впервые поступающих в МАДОУ, осуществляется на основании медицинского заключения.</w:t>
      </w:r>
    </w:p>
    <w:p w:rsidR="00AA2124" w:rsidRPr="00873CCB" w:rsidRDefault="00AA2124" w:rsidP="00D619A1">
      <w:pPr>
        <w:pStyle w:val="a7"/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Для приема в МАДОУ:</w:t>
      </w:r>
    </w:p>
    <w:p w:rsidR="00AA2124" w:rsidRPr="00873CCB" w:rsidRDefault="00AA2124" w:rsidP="00D619A1">
      <w:pPr>
        <w:pStyle w:val="a7"/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3CCB">
        <w:rPr>
          <w:rFonts w:ascii="Times New Roman" w:hAnsi="Times New Roman" w:cs="Times New Roman"/>
          <w:sz w:val="24"/>
          <w:szCs w:val="24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AA2124" w:rsidRPr="00873CCB" w:rsidRDefault="00AA2124" w:rsidP="00D619A1">
      <w:pPr>
        <w:pStyle w:val="a7"/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AA2124" w:rsidRPr="00873CCB" w:rsidRDefault="00AA2124" w:rsidP="00D619A1">
      <w:pPr>
        <w:pStyle w:val="a7"/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</w:t>
      </w:r>
    </w:p>
    <w:p w:rsidR="00AA2124" w:rsidRPr="00873CCB" w:rsidRDefault="00AA2124" w:rsidP="00D619A1">
      <w:pPr>
        <w:pStyle w:val="a7"/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A2124" w:rsidRPr="00873CCB" w:rsidRDefault="00AA2124" w:rsidP="00D619A1">
      <w:pPr>
        <w:pStyle w:val="a7"/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МАДОУ на время обучения ребенка.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Pr="00873CC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873CCB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873CCB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873CCB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Требование представления иных документов для приема детей в МАДОУ в части, не урегулированной законодательством об образовании, не допускается.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МАДОУ фиксируется в заявлении о приеме и заверяется личной подписью родителей (законных представителей) ребенка.</w:t>
      </w:r>
    </w:p>
    <w:p w:rsidR="00AA2124" w:rsidRPr="00873CCB" w:rsidRDefault="00AA2124" w:rsidP="00D619A1">
      <w:pPr>
        <w:pStyle w:val="a7"/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3CCB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 могут направить заявление о приеме в МАДОУ почтовым сообщением с уведомлением о вручении посредством официального сайта учредителя МАДОУ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3.8. настоящего Положения.</w:t>
      </w:r>
      <w:proofErr w:type="gramEnd"/>
    </w:p>
    <w:p w:rsidR="00AA2124" w:rsidRPr="00873CCB" w:rsidRDefault="00AA2124" w:rsidP="00D619A1">
      <w:pPr>
        <w:pStyle w:val="a7"/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3.9. настоящего Положения предъявляются руководителю МАДОУ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Заявление о приеме в МАДОУ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ответственным за прием документов, в журнале регистрации заявлений о приеме в МАДОУ.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МАДОУ.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Дети, родители (законные представители) которых не представили необходимые для приема документы в соответствии с пунктом 3.9. настоящего Положения, остаются на учете детей, нуждающихся в предоставлении места в образовательной организации. Место в МАДОУ ребенку предоставляется при освобождении мест в соответствующей возрастной группе в течение года.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После приема документов, указанных в пункте 3.9. настоящего Положения, МАДОУ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Заведующий МАДОУ издает приказ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873CCB">
        <w:rPr>
          <w:rFonts w:ascii="Times New Roman" w:hAnsi="Times New Roman" w:cs="Times New Roman"/>
          <w:sz w:val="24"/>
          <w:szCs w:val="24"/>
        </w:rPr>
        <w:t>кт в тр</w:t>
      </w:r>
      <w:proofErr w:type="gramEnd"/>
      <w:r w:rsidRPr="00873CCB">
        <w:rPr>
          <w:rFonts w:ascii="Times New Roman" w:hAnsi="Times New Roman" w:cs="Times New Roman"/>
          <w:sz w:val="24"/>
          <w:szCs w:val="24"/>
        </w:rPr>
        <w:t>ехдневный срок после издания размещается на информационном стенде МАДОУ и на официальном сайте образовательной организации в сети "Интернет".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3.9. настоящих Правил.</w:t>
      </w:r>
    </w:p>
    <w:p w:rsidR="00AA2124" w:rsidRPr="00873CCB" w:rsidRDefault="00AA2124" w:rsidP="00D619A1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873CCB">
        <w:rPr>
          <w:rFonts w:ascii="Times New Roman" w:hAnsi="Times New Roman" w:cs="Times New Roman"/>
          <w:sz w:val="24"/>
          <w:szCs w:val="24"/>
        </w:rPr>
        <w:t>На каждого ребенка, зачисленного в МАДОУ, заводится личное дело, в котором хранятся все сданные документы.</w:t>
      </w:r>
    </w:p>
    <w:p w:rsidR="00873CCB" w:rsidRDefault="00AA2124" w:rsidP="00417508">
      <w:pPr>
        <w:pStyle w:val="a7"/>
        <w:numPr>
          <w:ilvl w:val="0"/>
          <w:numId w:val="4"/>
        </w:numPr>
        <w:tabs>
          <w:tab w:val="clear" w:pos="720"/>
          <w:tab w:val="num" w:pos="348"/>
        </w:tabs>
        <w:spacing w:line="100" w:lineRule="atLeast"/>
        <w:ind w:left="-24" w:firstLine="24"/>
        <w:jc w:val="both"/>
      </w:pPr>
      <w:r w:rsidRPr="00873CCB">
        <w:rPr>
          <w:rFonts w:ascii="Times New Roman" w:hAnsi="Times New Roman" w:cs="Times New Roman"/>
          <w:sz w:val="24"/>
          <w:szCs w:val="24"/>
        </w:rPr>
        <w:t>Документы выбывших детей хранятся в течение года, а затем уничтожаются на основании Протокола заседания постоянно действующей экспертной комиссии и Акта о выделении к уничтожению документов, не подлежащих хранению.</w:t>
      </w: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AA2124" w:rsidRDefault="00AA2124" w:rsidP="00417508">
      <w:pPr>
        <w:tabs>
          <w:tab w:val="num" w:pos="348"/>
        </w:tabs>
        <w:spacing w:line="100" w:lineRule="atLeast"/>
        <w:jc w:val="both"/>
      </w:pPr>
    </w:p>
    <w:p w:rsidR="00AA2124" w:rsidRDefault="00AA2124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873CCB" w:rsidRDefault="00873CCB" w:rsidP="00417508">
      <w:pPr>
        <w:tabs>
          <w:tab w:val="num" w:pos="348"/>
        </w:tabs>
        <w:spacing w:line="100" w:lineRule="atLeast"/>
        <w:jc w:val="both"/>
      </w:pPr>
    </w:p>
    <w:p w:rsidR="00AA2124" w:rsidRDefault="00AA2124" w:rsidP="00873CCB">
      <w:pPr>
        <w:tabs>
          <w:tab w:val="num" w:pos="348"/>
        </w:tabs>
        <w:spacing w:line="100" w:lineRule="atLeast"/>
        <w:jc w:val="both"/>
        <w:rPr>
          <w:b/>
          <w:bCs/>
          <w:sz w:val="26"/>
          <w:szCs w:val="26"/>
        </w:rPr>
      </w:pPr>
    </w:p>
    <w:p w:rsidR="00AA2124" w:rsidRDefault="00AA2124" w:rsidP="00F7223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AA2124" w:rsidRPr="000375E3" w:rsidRDefault="00AA2124" w:rsidP="00987EB8">
      <w:pPr>
        <w:tabs>
          <w:tab w:val="left" w:pos="6887"/>
        </w:tabs>
        <w:spacing w:after="0"/>
        <w:jc w:val="right"/>
      </w:pPr>
      <w:r>
        <w:rPr>
          <w:sz w:val="26"/>
          <w:szCs w:val="26"/>
        </w:rPr>
        <w:tab/>
      </w:r>
    </w:p>
    <w:p w:rsidR="00AA2124" w:rsidRDefault="00AA2124" w:rsidP="009759B3">
      <w:pPr>
        <w:tabs>
          <w:tab w:val="left" w:pos="6887"/>
        </w:tabs>
        <w:spacing w:after="0"/>
        <w:jc w:val="right"/>
        <w:rPr>
          <w:sz w:val="26"/>
          <w:szCs w:val="26"/>
        </w:rPr>
      </w:pPr>
    </w:p>
    <w:p w:rsidR="00AA2124" w:rsidRDefault="00AA2124" w:rsidP="009759B3">
      <w:pPr>
        <w:tabs>
          <w:tab w:val="left" w:pos="6887"/>
        </w:tabs>
        <w:spacing w:after="0"/>
        <w:jc w:val="right"/>
        <w:rPr>
          <w:sz w:val="26"/>
          <w:szCs w:val="26"/>
        </w:rPr>
      </w:pPr>
    </w:p>
    <w:p w:rsidR="00AA2124" w:rsidRDefault="00AA2124" w:rsidP="009759B3">
      <w:pPr>
        <w:tabs>
          <w:tab w:val="left" w:pos="6887"/>
        </w:tabs>
        <w:spacing w:after="0"/>
        <w:jc w:val="right"/>
        <w:rPr>
          <w:sz w:val="26"/>
          <w:szCs w:val="26"/>
        </w:rPr>
      </w:pPr>
    </w:p>
    <w:p w:rsidR="00AA2124" w:rsidRPr="000F23E2" w:rsidRDefault="00AA2124" w:rsidP="009759B3">
      <w:pPr>
        <w:tabs>
          <w:tab w:val="left" w:pos="6887"/>
        </w:tabs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sectPr w:rsidR="00AA2124" w:rsidRPr="000F23E2" w:rsidSect="00770A53">
      <w:footerReference w:type="default" r:id="rId8"/>
      <w:pgSz w:w="11906" w:h="16838"/>
      <w:pgMar w:top="851" w:right="851" w:bottom="851" w:left="1134" w:header="720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AB6" w:rsidRDefault="00B64AB6" w:rsidP="003F71F3">
      <w:pPr>
        <w:spacing w:after="0" w:line="240" w:lineRule="auto"/>
      </w:pPr>
      <w:r>
        <w:separator/>
      </w:r>
    </w:p>
  </w:endnote>
  <w:endnote w:type="continuationSeparator" w:id="0">
    <w:p w:rsidR="00B64AB6" w:rsidRDefault="00B64AB6" w:rsidP="003F7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jaVu Sans">
    <w:charset w:val="80"/>
    <w:family w:val="auto"/>
    <w:pitch w:val="variable"/>
    <w:sig w:usb0="00000000" w:usb1="00000000" w:usb2="00000000" w:usb3="00000000" w:csb0="0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 Condensed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124" w:rsidRDefault="00AA2124">
    <w:pPr>
      <w:pStyle w:val="a4"/>
      <w:jc w:val="right"/>
      <w:rPr>
        <w:lang w:val="ru-RU"/>
      </w:rPr>
    </w:pPr>
  </w:p>
  <w:p w:rsidR="00AA2124" w:rsidRPr="000375E3" w:rsidRDefault="00AA2124">
    <w:pPr>
      <w:pStyle w:val="a4"/>
      <w:jc w:val="right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AB6" w:rsidRDefault="00B64AB6" w:rsidP="003F71F3">
      <w:pPr>
        <w:spacing w:after="0" w:line="240" w:lineRule="auto"/>
      </w:pPr>
      <w:r>
        <w:separator/>
      </w:r>
    </w:p>
  </w:footnote>
  <w:footnote w:type="continuationSeparator" w:id="0">
    <w:p w:rsidR="00B64AB6" w:rsidRDefault="00B64AB6" w:rsidP="003F7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decimal"/>
      <w:suff w:val="nothing"/>
      <w:lvlText w:val=" 6.%1"/>
      <w:lvlJc w:val="left"/>
      <w:pPr>
        <w:tabs>
          <w:tab w:val="num" w:pos="0"/>
        </w:tabs>
        <w:ind w:left="432" w:hanging="432"/>
      </w:pPr>
      <w:rPr>
        <w:b w:val="0"/>
        <w:bCs w:val="0"/>
      </w:rPr>
    </w:lvl>
  </w:abstractNum>
  <w:abstractNum w:abstractNumId="4">
    <w:nsid w:val="00000005"/>
    <w:multiLevelType w:val="multilevel"/>
    <w:tmpl w:val="00000005"/>
    <w:lvl w:ilvl="0">
      <w:start w:val="3"/>
      <w:numFmt w:val="decimal"/>
      <w:lvlText w:val=" 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Wingdings 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2.%1."/>
      <w:lvlJc w:val="left"/>
      <w:pPr>
        <w:tabs>
          <w:tab w:val="num" w:pos="703"/>
        </w:tabs>
        <w:ind w:left="70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63"/>
        </w:tabs>
        <w:ind w:left="106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23"/>
        </w:tabs>
        <w:ind w:left="142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783"/>
        </w:tabs>
        <w:ind w:left="178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43"/>
        </w:tabs>
        <w:ind w:left="214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03"/>
        </w:tabs>
        <w:ind w:left="250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63"/>
        </w:tabs>
        <w:ind w:left="286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23"/>
        </w:tabs>
        <w:ind w:left="322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583"/>
        </w:tabs>
        <w:ind w:left="3583" w:hanging="360"/>
      </w:pPr>
      <w:rPr>
        <w:b w:val="0"/>
        <w:bCs w:val="0"/>
      </w:rPr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DejaVu Sans" w:eastAsia="DejaVu San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2238"/>
    <w:rsid w:val="00020075"/>
    <w:rsid w:val="000375E3"/>
    <w:rsid w:val="00050969"/>
    <w:rsid w:val="00081012"/>
    <w:rsid w:val="000F23E2"/>
    <w:rsid w:val="00110D9B"/>
    <w:rsid w:val="001168DB"/>
    <w:rsid w:val="001F4417"/>
    <w:rsid w:val="002322D5"/>
    <w:rsid w:val="002342FB"/>
    <w:rsid w:val="00281011"/>
    <w:rsid w:val="00326ADF"/>
    <w:rsid w:val="0033215E"/>
    <w:rsid w:val="003A0696"/>
    <w:rsid w:val="003A5AF3"/>
    <w:rsid w:val="003A6A31"/>
    <w:rsid w:val="003F71F3"/>
    <w:rsid w:val="00417508"/>
    <w:rsid w:val="00504836"/>
    <w:rsid w:val="00521C00"/>
    <w:rsid w:val="0053505C"/>
    <w:rsid w:val="0056602E"/>
    <w:rsid w:val="00643C8F"/>
    <w:rsid w:val="006545CB"/>
    <w:rsid w:val="006B3E84"/>
    <w:rsid w:val="00770A53"/>
    <w:rsid w:val="00795DF1"/>
    <w:rsid w:val="007B528A"/>
    <w:rsid w:val="007B76C2"/>
    <w:rsid w:val="007D6672"/>
    <w:rsid w:val="00873CCB"/>
    <w:rsid w:val="00891279"/>
    <w:rsid w:val="009457AA"/>
    <w:rsid w:val="009514AF"/>
    <w:rsid w:val="009759B3"/>
    <w:rsid w:val="00987EB8"/>
    <w:rsid w:val="009B7167"/>
    <w:rsid w:val="00A054D3"/>
    <w:rsid w:val="00A3650A"/>
    <w:rsid w:val="00AA2124"/>
    <w:rsid w:val="00B5211D"/>
    <w:rsid w:val="00B64AB6"/>
    <w:rsid w:val="00BE5318"/>
    <w:rsid w:val="00C01048"/>
    <w:rsid w:val="00C62AA7"/>
    <w:rsid w:val="00C94D9D"/>
    <w:rsid w:val="00CD7D35"/>
    <w:rsid w:val="00CE58CF"/>
    <w:rsid w:val="00D34CDD"/>
    <w:rsid w:val="00D619A1"/>
    <w:rsid w:val="00D873F1"/>
    <w:rsid w:val="00E04DEC"/>
    <w:rsid w:val="00E35E44"/>
    <w:rsid w:val="00E437CF"/>
    <w:rsid w:val="00E75A0E"/>
    <w:rsid w:val="00EC1E5B"/>
    <w:rsid w:val="00F06D53"/>
    <w:rsid w:val="00F075A4"/>
    <w:rsid w:val="00F72238"/>
    <w:rsid w:val="00FC2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1F3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72238"/>
    <w:rPr>
      <w:color w:val="000080"/>
      <w:u w:val="single"/>
    </w:rPr>
  </w:style>
  <w:style w:type="paragraph" w:styleId="a4">
    <w:name w:val="footer"/>
    <w:basedOn w:val="a"/>
    <w:link w:val="a5"/>
    <w:uiPriority w:val="99"/>
    <w:rsid w:val="00F72238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DejaVu Sans Condensed" w:hAnsi="Times New Roman" w:cs="Times New Roman"/>
      <w:color w:val="000000"/>
      <w:kern w:val="1"/>
      <w:sz w:val="26"/>
      <w:szCs w:val="26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F72238"/>
    <w:rPr>
      <w:rFonts w:ascii="Times New Roman" w:eastAsia="DejaVu Sans Condensed" w:hAnsi="Times New Roman" w:cs="Times New Roman"/>
      <w:color w:val="000000"/>
      <w:kern w:val="1"/>
      <w:sz w:val="24"/>
      <w:szCs w:val="24"/>
      <w:lang w:val="en-US" w:eastAsia="en-US"/>
    </w:rPr>
  </w:style>
  <w:style w:type="paragraph" w:customStyle="1" w:styleId="a6">
    <w:name w:val="Содержимое таблицы"/>
    <w:basedOn w:val="a"/>
    <w:uiPriority w:val="99"/>
    <w:rsid w:val="00F72238"/>
    <w:pPr>
      <w:widowControl w:val="0"/>
      <w:suppressLineNumbers/>
      <w:suppressAutoHyphens/>
      <w:spacing w:after="0" w:line="240" w:lineRule="auto"/>
    </w:pPr>
    <w:rPr>
      <w:rFonts w:ascii="Times New Roman" w:eastAsia="DejaVu Sans Condensed" w:hAnsi="Times New Roman" w:cs="Times New Roman"/>
      <w:color w:val="000000"/>
      <w:kern w:val="1"/>
      <w:sz w:val="26"/>
      <w:szCs w:val="26"/>
      <w:lang w:val="en-US" w:eastAsia="en-US"/>
    </w:rPr>
  </w:style>
  <w:style w:type="paragraph" w:customStyle="1" w:styleId="1">
    <w:name w:val="Абзац списка1"/>
    <w:basedOn w:val="a"/>
    <w:uiPriority w:val="99"/>
    <w:rsid w:val="00F72238"/>
    <w:pPr>
      <w:widowControl w:val="0"/>
      <w:suppressAutoHyphens/>
      <w:spacing w:before="57" w:after="57" w:line="249" w:lineRule="auto"/>
      <w:ind w:left="720"/>
    </w:pPr>
    <w:rPr>
      <w:color w:val="000000"/>
      <w:kern w:val="1"/>
      <w:sz w:val="26"/>
      <w:szCs w:val="26"/>
      <w:lang w:val="en-US" w:eastAsia="en-US"/>
    </w:rPr>
  </w:style>
  <w:style w:type="paragraph" w:styleId="a7">
    <w:name w:val="List Paragraph"/>
    <w:basedOn w:val="a"/>
    <w:uiPriority w:val="99"/>
    <w:qFormat/>
    <w:rsid w:val="00D619A1"/>
    <w:pPr>
      <w:suppressAutoHyphens/>
      <w:spacing w:after="113" w:line="252" w:lineRule="auto"/>
      <w:ind w:left="720"/>
    </w:pPr>
    <w:rPr>
      <w:sz w:val="26"/>
      <w:szCs w:val="26"/>
      <w:lang w:eastAsia="ar-SA"/>
    </w:rPr>
  </w:style>
  <w:style w:type="table" w:styleId="a8">
    <w:name w:val="Table Grid"/>
    <w:basedOn w:val="a1"/>
    <w:uiPriority w:val="99"/>
    <w:rsid w:val="000F23E2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rsid w:val="00037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375E3"/>
  </w:style>
  <w:style w:type="paragraph" w:styleId="ab">
    <w:name w:val="Balloon Text"/>
    <w:basedOn w:val="a"/>
    <w:link w:val="ac"/>
    <w:uiPriority w:val="99"/>
    <w:semiHidden/>
    <w:rsid w:val="007B5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5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2094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садик 21</dc:creator>
  <cp:keywords/>
  <dc:description/>
  <cp:lastModifiedBy>Светлана</cp:lastModifiedBy>
  <cp:revision>25</cp:revision>
  <cp:lastPrinted>2018-06-01T09:47:00Z</cp:lastPrinted>
  <dcterms:created xsi:type="dcterms:W3CDTF">2015-07-15T06:51:00Z</dcterms:created>
  <dcterms:modified xsi:type="dcterms:W3CDTF">2018-09-06T22:02:00Z</dcterms:modified>
</cp:coreProperties>
</file>